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Muang </w:t>
      </w:r>
      <w:proofErr w:type="spellStart"/>
      <w:r w:rsidRPr="00631B28">
        <w:rPr>
          <w:w w:val="99"/>
          <w:position w:val="-1"/>
          <w:sz w:val="21"/>
          <w:szCs w:val="21"/>
        </w:rPr>
        <w:t>Disdrict</w:t>
      </w:r>
      <w:proofErr w:type="spellEnd"/>
      <w:r w:rsidRPr="00631B28">
        <w:rPr>
          <w:w w:val="99"/>
          <w:position w:val="-1"/>
          <w:sz w:val="21"/>
          <w:szCs w:val="21"/>
        </w:rPr>
        <w: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w:t>
      </w:r>
      <w:proofErr w:type="gramStart"/>
      <w:r w:rsidRPr="00631B28">
        <w:rPr>
          <w:rFonts w:eastAsia="MS Mincho"/>
        </w:rPr>
        <w:t>ago</w:t>
      </w:r>
      <w:proofErr w:type="gramEnd"/>
      <w:r w:rsidRPr="00631B28">
        <w:rPr>
          <w:rFonts w:eastAsia="MS Mincho"/>
        </w:rPr>
        <w:t xml:space="preserve">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Songkhram</w:t>
      </w:r>
      <w:proofErr w:type="spellEnd"/>
      <w:r w:rsidRPr="00631B28">
        <w:rPr>
          <w:rFonts w:eastAsia="MS Mincho"/>
        </w:rPr>
        <w:t xml:space="preserve">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w:t>
      </w:r>
      <w:proofErr w:type="gramStart"/>
      <w:r w:rsidRPr="00631B28">
        <w:rPr>
          <w:rFonts w:eastAsia="MS Mincho"/>
        </w:rPr>
        <w:t>October)[</w:t>
      </w:r>
      <w:proofErr w:type="gramEnd"/>
      <w:r w:rsidRPr="00631B28">
        <w:rPr>
          <w:rFonts w:eastAsia="MS Mincho"/>
        </w:rPr>
        <w:t xml:space="preserve">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613077233" r:id="rId15"/>
        </w:object>
      </w:r>
      <w:r w:rsidRPr="00631B28">
        <w:rPr>
          <w:rFonts w:cs="Times New Roman"/>
          <w:b w:val="0"/>
          <w:bCs/>
          <w:sz w:val="20"/>
          <w:szCs w:val="20"/>
        </w:rPr>
        <w:t xml:space="preserve">) as shown in figure 4. </w:t>
      </w:r>
      <w:proofErr w:type="gramStart"/>
      <w:r w:rsidRPr="00631B28">
        <w:rPr>
          <w:rFonts w:cs="Times New Roman"/>
          <w:b w:val="0"/>
          <w:bCs/>
          <w:sz w:val="20"/>
          <w:szCs w:val="20"/>
        </w:rPr>
        <w:t xml:space="preserve">Additionally,   </w:t>
      </w:r>
      <w:proofErr w:type="gramEnd"/>
      <w:r w:rsidRPr="00631B28">
        <w:rPr>
          <w:rFonts w:cs="Times New Roman"/>
          <w:b w:val="0"/>
          <w:bCs/>
          <w:sz w:val="20"/>
          <w:szCs w:val="20"/>
        </w:rPr>
        <w:t xml:space="preserve">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rPr>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4pt" o:ole="">
            <v:imagedata r:id="rId22" o:title=""/>
          </v:shape>
          <o:OLEObject Type="Embed" ProgID="Equation.DSMT4" ShapeID="_x0000_i1026" DrawAspect="Content" ObjectID="_1613077234" r:id="rId23"/>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4" o:title=""/>
          </v:shape>
          <o:OLEObject Type="Embed" ProgID="Equation.DSMT4" ShapeID="_x0000_i1027" DrawAspect="Content" ObjectID="_1613077235"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8pt;height:16.8pt" o:ole="">
            <v:imagedata r:id="rId26" o:title=""/>
          </v:shape>
          <o:OLEObject Type="Embed" ProgID="Equation.DSMT4" ShapeID="_x0000_i1028" DrawAspect="Content" ObjectID="_1613077236" r:id="rId27"/>
        </w:object>
      </w:r>
      <w:r w:rsidRPr="00631B28">
        <w:rPr>
          <w:rFonts w:cs="Times New Roman"/>
          <w:sz w:val="20"/>
          <w:szCs w:val="20"/>
          <w:lang w:val="en-US"/>
        </w:rPr>
        <w:t xml:space="preserve"> is radius of the </w:t>
      </w:r>
      <w:proofErr w:type="gramStart"/>
      <w:r w:rsidRPr="00631B28">
        <w:rPr>
          <w:rFonts w:cs="Times New Roman"/>
          <w:sz w:val="20"/>
          <w:szCs w:val="20"/>
          <w:lang w:val="en-US"/>
        </w:rPr>
        <w:t>pulley.</w:t>
      </w:r>
      <w:proofErr w:type="gramEnd"/>
      <w:r w:rsidRPr="00631B28">
        <w:rPr>
          <w:rFonts w:cs="Times New Roman"/>
          <w:sz w:val="20"/>
          <w:szCs w:val="20"/>
          <w:lang w:val="en-US"/>
        </w:rPr>
        <w:t xml:space="preserve">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4pt;height:30pt" o:ole="">
            <v:imagedata r:id="rId28" o:title=""/>
          </v:shape>
          <o:OLEObject Type="Embed" ProgID="Equation.DSMT4" ShapeID="_x0000_i1029" DrawAspect="Content" ObjectID="_1613077237" r:id="rId29"/>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2pt;height:16.8pt" o:ole="">
            <v:imagedata r:id="rId30" o:title=""/>
          </v:shape>
          <o:OLEObject Type="Embed" ProgID="Equation.DSMT4" ShapeID="_x0000_i1030" DrawAspect="Content" ObjectID="_1613077238" r:id="rId31"/>
        </w:object>
      </w:r>
      <w:r w:rsidRPr="00631B28">
        <w:t xml:space="preserve"> is a power coefficient, </w:t>
      </w:r>
      <w:r w:rsidRPr="00631B28">
        <w:rPr>
          <w:position w:val="-10"/>
        </w:rPr>
        <w:object w:dxaOrig="180" w:dyaOrig="240">
          <v:shape id="_x0000_i1031" type="#_x0000_t75" style="width:9pt;height:12.6pt" o:ole="">
            <v:imagedata r:id="rId32" o:title=""/>
          </v:shape>
          <o:OLEObject Type="Embed" ProgID="Equation.DSMT4" ShapeID="_x0000_i1031" DrawAspect="Content" ObjectID="_1613077239" r:id="rId33"/>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4pt" o:ole="">
            <v:imagedata r:id="rId34" o:title=""/>
          </v:shape>
          <o:OLEObject Type="Embed" ProgID="Equation.DSMT4" ShapeID="_x0000_i1032" DrawAspect="Content" ObjectID="_1613077240" r:id="rId35"/>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4pt;height:29.4pt" o:ole="">
            <v:imagedata r:id="rId36" o:title=""/>
          </v:shape>
          <o:OLEObject Type="Embed" ProgID="Equation.DSMT4" ShapeID="_x0000_i1033" DrawAspect="Content" ObjectID="_1613077241" r:id="rId37"/>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4pt;height:29.4pt" o:ole="">
            <v:imagedata r:id="rId38" o:title=""/>
          </v:shape>
          <o:OLEObject Type="Embed" ProgID="Equation.DSMT4" ShapeID="_x0000_i1034" DrawAspect="Content" ObjectID="_1613077242" r:id="rId39"/>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6pt" o:ole="">
            <v:imagedata r:id="rId40" o:title=""/>
          </v:shape>
          <o:OLEObject Type="Embed" ProgID="Equation.DSMT4" ShapeID="_x0000_i1035" DrawAspect="Content" ObjectID="_1613077243" r:id="rId41"/>
        </w:object>
      </w:r>
      <w:r w:rsidRPr="00631B28">
        <w:t xml:space="preserve"> is a tip-speed ratio and R is a radius of the </w:t>
      </w:r>
      <w:proofErr w:type="gramStart"/>
      <w:r w:rsidRPr="00631B28">
        <w:t>rotor.</w:t>
      </w:r>
      <w:proofErr w:type="gramEnd"/>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2pt;height:17.4pt" o:ole="">
            <v:imagedata r:id="rId42" o:title=""/>
          </v:shape>
          <o:OLEObject Type="Embed" ProgID="Equation.DSMT4" ShapeID="_x0000_i1036" DrawAspect="Content" ObjectID="_1613077244" r:id="rId43"/>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4" o:title=""/>
          </v:shape>
          <o:OLEObject Type="Embed" ProgID="Equation.DSMT4" ShapeID="_x0000_i1037" DrawAspect="Content" ObjectID="_1613077245" r:id="rId45"/>
        </w:object>
      </w:r>
      <w:r w:rsidRPr="00631B28">
        <w:t xml:space="preserve"> is a wind turbine </w:t>
      </w:r>
      <w:proofErr w:type="gramStart"/>
      <w:r w:rsidRPr="00631B28">
        <w:t>efficiency.</w:t>
      </w:r>
      <w:proofErr w:type="gramEnd"/>
    </w:p>
    <w:p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w:t>
      </w:r>
      <w:proofErr w:type="gramStart"/>
      <w:r w:rsidRPr="00631B28">
        <w:t>angle</w:t>
      </w:r>
      <w:proofErr w:type="gramEnd"/>
      <w:r w:rsidRPr="00631B28">
        <w:t xml:space="preserv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w:t>
      </w:r>
      <w:bookmarkStart w:id="8" w:name="_GoBack"/>
      <w:bookmarkEnd w:id="8"/>
      <w:r w:rsidRPr="00631B28">
        <w:t xml:space="preserve">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4pt;height:16.8pt" o:ole="">
            <v:imagedata r:id="rId48" o:title=""/>
          </v:shape>
          <o:OLEObject Type="Embed" ProgID="Equation.DSMT4" ShapeID="_x0000_i1038" DrawAspect="Content" ObjectID="_1613077246" r:id="rId49"/>
        </w:object>
      </w:r>
    </w:p>
    <w:p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2pt;height:16.8pt" o:ole="">
            <v:imagedata r:id="rId51" o:title=""/>
          </v:shape>
          <o:OLEObject Type="Embed" ProgID="Equation.DSMT4" ShapeID="_x0000_i1039" DrawAspect="Content" ObjectID="_1613077247" r:id="rId52"/>
        </w:object>
      </w:r>
    </w:p>
    <w:p w:rsidR="00470708" w:rsidRPr="00631B28" w:rsidRDefault="00470708" w:rsidP="00470708">
      <w:pPr>
        <w:spacing w:line="283" w:lineRule="auto"/>
        <w:jc w:val="center"/>
        <w:rPr>
          <w:b/>
        </w:rPr>
      </w:pPr>
      <w:r w:rsidRPr="00631B28">
        <w:rPr>
          <w:noProof/>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2pt;height:16.8pt" o:ole="">
            <v:imagedata r:id="rId54" o:title=""/>
          </v:shape>
          <o:OLEObject Type="Embed" ProgID="Equation.DSMT4" ShapeID="_x0000_i1040" DrawAspect="Content" ObjectID="_1613077248" r:id="rId55"/>
        </w:object>
      </w:r>
    </w:p>
    <w:p w:rsidR="00470708" w:rsidRPr="00631B28" w:rsidRDefault="00470708" w:rsidP="00470708">
      <w:pPr>
        <w:spacing w:line="283" w:lineRule="auto"/>
        <w:jc w:val="center"/>
        <w:rPr>
          <w:b/>
        </w:rPr>
      </w:pPr>
      <w:r w:rsidRPr="00631B28">
        <w:rPr>
          <w:noProof/>
        </w:rPr>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4pt;height:16.8pt" o:ole="">
            <v:imagedata r:id="rId57" o:title=""/>
          </v:shape>
          <o:OLEObject Type="Embed" ProgID="Equation.DSMT4" ShapeID="_x0000_i1041" DrawAspect="Content" ObjectID="_1613077249" r:id="rId58"/>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4pt;height:16.8pt" o:ole="">
            <v:imagedata r:id="rId60" o:title=""/>
          </v:shape>
          <o:OLEObject Type="Embed" ProgID="Equation.DSMT4" ShapeID="_x0000_i1042" DrawAspect="Content" ObjectID="_1613077250" r:id="rId61"/>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2pt;height:16.8pt" o:ole="">
            <v:imagedata r:id="rId63" o:title=""/>
          </v:shape>
          <o:OLEObject Type="Embed" ProgID="Equation.DSMT4" ShapeID="_x0000_i1043" DrawAspect="Content" ObjectID="_1613077251" r:id="rId64"/>
        </w:object>
      </w:r>
    </w:p>
    <w:p w:rsidR="00470708" w:rsidRPr="00631B28" w:rsidRDefault="00470708" w:rsidP="00470708">
      <w:pPr>
        <w:spacing w:line="283" w:lineRule="auto"/>
        <w:jc w:val="center"/>
        <w:rPr>
          <w:b/>
        </w:rPr>
      </w:pPr>
      <w:r w:rsidRPr="00631B28">
        <w:rPr>
          <w:rFonts w:eastAsia="MS Mincho"/>
          <w:noProof/>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2pt;height:16.8pt" o:ole="">
            <v:imagedata r:id="rId54" o:title=""/>
          </v:shape>
          <o:OLEObject Type="Embed" ProgID="Equation.DSMT4" ShapeID="_x0000_i1044" DrawAspect="Content" ObjectID="_1613077252" r:id="rId66"/>
        </w:object>
      </w:r>
    </w:p>
    <w:p w:rsidR="00470708" w:rsidRPr="00631B28" w:rsidRDefault="00470708" w:rsidP="00470708">
      <w:pPr>
        <w:spacing w:line="283" w:lineRule="auto"/>
        <w:jc w:val="center"/>
        <w:rPr>
          <w:b/>
          <w:sz w:val="18"/>
        </w:rPr>
      </w:pPr>
      <w:r w:rsidRPr="00631B28">
        <w:rPr>
          <w:rFonts w:eastAsia="MS Mincho"/>
          <w:noProof/>
        </w:rPr>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4pt;height:16.8pt" o:ole="">
            <v:imagedata r:id="rId57" o:title=""/>
          </v:shape>
          <o:OLEObject Type="Embed" ProgID="Equation.DSMT4" ShapeID="_x0000_i1045" DrawAspect="Content" ObjectID="_1613077253" r:id="rId68"/>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Ind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4A9" w:rsidRDefault="00D734A9">
      <w:r>
        <w:separator/>
      </w:r>
    </w:p>
  </w:endnote>
  <w:endnote w:type="continuationSeparator" w:id="0">
    <w:p w:rsidR="00D734A9" w:rsidRDefault="00D73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034B10">
          <w:rPr>
            <w:b/>
            <w:noProof/>
          </w:rPr>
          <w:t>6</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034B10">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22E" w:rsidRDefault="005E322E" w:rsidP="005E322E">
    <w:pPr>
      <w:pStyle w:val="Footer"/>
      <w:pBdr>
        <w:top w:val="single" w:sz="4" w:space="1" w:color="auto"/>
      </w:pBdr>
      <w:jc w:val="both"/>
      <w:rPr>
        <w:sz w:val="18"/>
        <w:szCs w:val="18"/>
      </w:rPr>
    </w:pPr>
    <w:bookmarkStart w:id="6" w:name="_Hlk495912684"/>
    <w:bookmarkStart w:id="7" w:name="_Hlk495913182"/>
    <w:r w:rsidRPr="00543291">
      <w:rPr>
        <w:b/>
        <w:sz w:val="18"/>
        <w:szCs w:val="18"/>
      </w:rPr>
      <w:t xml:space="preserve">Corresponding Author: </w:t>
    </w:r>
    <w:r>
      <w:rPr>
        <w:sz w:val="18"/>
        <w:szCs w:val="18"/>
      </w:rPr>
      <w:t xml:space="preserve">name, </w:t>
    </w:r>
    <w:r w:rsidR="00034B10">
      <w:rPr>
        <w:sz w:val="18"/>
        <w:szCs w:val="18"/>
      </w:rPr>
      <w:t>affiliation</w:t>
    </w:r>
    <w:r>
      <w:rPr>
        <w:sz w:val="18"/>
        <w:szCs w:val="18"/>
      </w:rPr>
      <w:t xml:space="preserve">, address, </w:t>
    </w:r>
    <w:proofErr w:type="spellStart"/>
    <w:proofErr w:type="gramStart"/>
    <w:r>
      <w:rPr>
        <w:sz w:val="18"/>
        <w:szCs w:val="18"/>
      </w:rPr>
      <w:t>no.phone</w:t>
    </w:r>
    <w:bookmarkEnd w:id="6"/>
    <w:proofErr w:type="spellEnd"/>
    <w:proofErr w:type="gramEnd"/>
  </w:p>
  <w:bookmarkEnd w:id="7"/>
  <w:p w:rsidR="005E322E" w:rsidRDefault="005E322E" w:rsidP="005E322E">
    <w:pPr>
      <w:pStyle w:val="Footer"/>
      <w:jc w:val="both"/>
    </w:pPr>
  </w:p>
  <w:p w:rsidR="005E322E" w:rsidRPr="00DF1715" w:rsidRDefault="00D734A9">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034B10">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4A9" w:rsidRDefault="00D734A9">
      <w:r>
        <w:separator/>
      </w:r>
    </w:p>
  </w:footnote>
  <w:footnote w:type="continuationSeparator" w:id="0">
    <w:p w:rsidR="00D734A9" w:rsidRDefault="00D73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proofErr w:type="spellStart"/>
    <w:r w:rsidRPr="00F27F40">
      <w:rPr>
        <w:i/>
      </w:rPr>
      <w:t>Klabklay</w:t>
    </w:r>
    <w:proofErr w:type="spellEnd"/>
    <w:r w:rsidRPr="00F27F40">
      <w:rPr>
        <w:i/>
      </w:rPr>
      <w:t xml:space="preserve">/ </w:t>
    </w:r>
    <w:r w:rsidR="008A2638" w:rsidRPr="008A2638">
      <w:rPr>
        <w:i/>
      </w:rPr>
      <w:t>Journal of Social Science and Humanities</w:t>
    </w:r>
    <w:r w:rsidR="00743B2D" w:rsidRPr="00F27F40">
      <w:rPr>
        <w:i/>
      </w:rPr>
      <w:t xml:space="preserve">, </w:t>
    </w:r>
    <w:r w:rsidRPr="00F27F40">
      <w:rPr>
        <w:i/>
      </w:rPr>
      <w:t>1</w:t>
    </w:r>
    <w:r w:rsidR="00743B2D" w:rsidRPr="00F27F40">
      <w:rPr>
        <w:i/>
      </w:rPr>
      <w:t>(</w:t>
    </w:r>
    <w:r w:rsidRPr="00F27F40">
      <w:rPr>
        <w:i/>
      </w:rPr>
      <w:t>2</w:t>
    </w:r>
    <w:r w:rsidR="00743B2D" w:rsidRPr="00F27F40">
      <w:rPr>
        <w:i/>
      </w:rPr>
      <w:t>) 201</w:t>
    </w:r>
    <w:r w:rsidR="00121295">
      <w:rPr>
        <w:i/>
      </w:rPr>
      <w:t>9</w:t>
    </w:r>
    <w:r w:rsidR="00743B2D" w:rsidRPr="00F27F40">
      <w:rPr>
        <w:i/>
      </w:rPr>
      <w:t xml:space="preserve">,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F40" w:rsidRPr="00F27F40" w:rsidRDefault="00121295" w:rsidP="00F27F40">
    <w:pPr>
      <w:pStyle w:val="Header"/>
      <w:jc w:val="center"/>
      <w:rPr>
        <w:i/>
      </w:rPr>
    </w:pPr>
    <w:proofErr w:type="spellStart"/>
    <w:r w:rsidRPr="00F27F40">
      <w:rPr>
        <w:i/>
      </w:rPr>
      <w:t>Klabklay</w:t>
    </w:r>
    <w:proofErr w:type="spellEnd"/>
    <w:r w:rsidRPr="00F27F40">
      <w:rPr>
        <w:i/>
      </w:rPr>
      <w:t xml:space="preserve">/ </w:t>
    </w:r>
    <w:r w:rsidRPr="008A2638">
      <w:rPr>
        <w:i/>
      </w:rPr>
      <w:t>Journal of Social Science and Humanities</w:t>
    </w:r>
    <w:r w:rsidRPr="00F27F40">
      <w:rPr>
        <w:i/>
      </w:rPr>
      <w:t>, 1(2) 201</w:t>
    </w:r>
    <w:r>
      <w:rPr>
        <w:i/>
      </w:rPr>
      <w:t>9</w:t>
    </w:r>
    <w:r w:rsidRPr="00F27F40">
      <w:rPr>
        <w:i/>
      </w:rPr>
      <w:t>, Pages: 01-06</w:t>
    </w:r>
  </w:p>
  <w:p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rsidTr="000C767E">
      <w:tc>
        <w:tcPr>
          <w:tcW w:w="2093" w:type="dxa"/>
        </w:tcPr>
        <w:p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05F0DF5A" wp14:editId="04B532E0">
                <wp:simplePos x="0" y="0"/>
                <wp:positionH relativeFrom="column">
                  <wp:posOffset>17780</wp:posOffset>
                </wp:positionH>
                <wp:positionV relativeFrom="paragraph">
                  <wp:posOffset>305435</wp:posOffset>
                </wp:positionV>
                <wp:extent cx="1247431" cy="419100"/>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0" cy="4204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DB4BD4" w:rsidP="00631B28">
          <w:pPr>
            <w:spacing w:before="21" w:line="200" w:lineRule="exact"/>
            <w:rPr>
              <w:sz w:val="19"/>
              <w:szCs w:val="19"/>
            </w:rPr>
          </w:pPr>
          <w:r>
            <w:rPr>
              <w:noProof/>
            </w:rPr>
            <w:drawing>
              <wp:anchor distT="0" distB="0" distL="114300" distR="114300" simplePos="0" relativeHeight="251659264" behindDoc="0" locked="0" layoutInCell="1" allowOverlap="1" wp14:anchorId="4797D623" wp14:editId="26FED2CF">
                <wp:simplePos x="0" y="0"/>
                <wp:positionH relativeFrom="column">
                  <wp:posOffset>3719195</wp:posOffset>
                </wp:positionH>
                <wp:positionV relativeFrom="paragraph">
                  <wp:posOffset>42545</wp:posOffset>
                </wp:positionV>
                <wp:extent cx="815340" cy="103632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B28">
            <w:rPr>
              <w:noProof/>
              <w:spacing w:val="2"/>
              <w:position w:val="-1"/>
              <w:sz w:val="19"/>
              <w:szCs w:val="19"/>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86995</wp:posOffset>
                    </wp:positionH>
                    <wp:positionV relativeFrom="paragraph">
                      <wp:posOffset>137795</wp:posOffset>
                    </wp:positionV>
                    <wp:extent cx="379095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w:t>
                                </w:r>
                                <w:r w:rsidR="00121295">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B4BD4" w:rsidRPr="00B873C7">
                                  <w:rPr>
                                    <w:sz w:val="19"/>
                                    <w:szCs w:val="19"/>
                                  </w:rPr>
                                  <w:t>2600 - 9056</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121295">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121295">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D712D" id="_x0000_t202" coordsize="21600,21600" o:spt="202" path="m,l,21600r21600,l21600,xe">
                    <v:stroke joinstyle="miter"/>
                    <v:path gradientshapeok="t" o:connecttype="rect"/>
                  </v:shapetype>
                  <v:shape id="Text Box 8" o:spid="_x0000_s1026" type="#_x0000_t202" style="position:absolute;margin-left:6.85pt;margin-top:10.85pt;width:298.5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W2ggIAAA8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" stroked="f">
                    <v:textbo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w:t>
                          </w:r>
                          <w:r w:rsidR="00121295">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B4BD4" w:rsidRPr="00B873C7">
                            <w:rPr>
                              <w:sz w:val="19"/>
                              <w:szCs w:val="19"/>
                            </w:rPr>
                            <w:t>2600 - 9056</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121295">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121295">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13"/>
    <w:rsid w:val="00034B10"/>
    <w:rsid w:val="00050933"/>
    <w:rsid w:val="000B03FA"/>
    <w:rsid w:val="000B42CC"/>
    <w:rsid w:val="000C097A"/>
    <w:rsid w:val="00121295"/>
    <w:rsid w:val="0012642A"/>
    <w:rsid w:val="00135269"/>
    <w:rsid w:val="001A4286"/>
    <w:rsid w:val="001D045C"/>
    <w:rsid w:val="00217455"/>
    <w:rsid w:val="00282856"/>
    <w:rsid w:val="002A363D"/>
    <w:rsid w:val="003C1ACD"/>
    <w:rsid w:val="003C377E"/>
    <w:rsid w:val="00470708"/>
    <w:rsid w:val="004817C8"/>
    <w:rsid w:val="00494284"/>
    <w:rsid w:val="004B56EE"/>
    <w:rsid w:val="004C6355"/>
    <w:rsid w:val="005268FE"/>
    <w:rsid w:val="005C4353"/>
    <w:rsid w:val="005E322E"/>
    <w:rsid w:val="00631B28"/>
    <w:rsid w:val="00721644"/>
    <w:rsid w:val="00743B2D"/>
    <w:rsid w:val="0077303C"/>
    <w:rsid w:val="007A3D39"/>
    <w:rsid w:val="007E252B"/>
    <w:rsid w:val="007E5161"/>
    <w:rsid w:val="007E6740"/>
    <w:rsid w:val="00806E13"/>
    <w:rsid w:val="00864343"/>
    <w:rsid w:val="008A2638"/>
    <w:rsid w:val="008D5FE2"/>
    <w:rsid w:val="0098064B"/>
    <w:rsid w:val="009F3237"/>
    <w:rsid w:val="00A01D9E"/>
    <w:rsid w:val="00A1671D"/>
    <w:rsid w:val="00A464D8"/>
    <w:rsid w:val="00B96DE5"/>
    <w:rsid w:val="00C050E3"/>
    <w:rsid w:val="00C069AE"/>
    <w:rsid w:val="00C13E94"/>
    <w:rsid w:val="00C16917"/>
    <w:rsid w:val="00C4355F"/>
    <w:rsid w:val="00C43B29"/>
    <w:rsid w:val="00CC3219"/>
    <w:rsid w:val="00CD08B2"/>
    <w:rsid w:val="00D33009"/>
    <w:rsid w:val="00D423AD"/>
    <w:rsid w:val="00D47361"/>
    <w:rsid w:val="00D52CA6"/>
    <w:rsid w:val="00D734A9"/>
    <w:rsid w:val="00D96DCD"/>
    <w:rsid w:val="00DB4BD4"/>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E4978"/>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0.wmf"/><Relationship Id="rId47" Type="http://schemas.openxmlformats.org/officeDocument/2006/relationships/image" Target="media/image23.jpeg"/><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oleObject" Target="embeddings/oleObject16.bin"/></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B9CD-8110-43EB-8BFD-EEF5ABD3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acer</cp:lastModifiedBy>
  <cp:revision>5</cp:revision>
  <cp:lastPrinted>2017-10-09T03:14:00Z</cp:lastPrinted>
  <dcterms:created xsi:type="dcterms:W3CDTF">2017-10-18T01:33:00Z</dcterms:created>
  <dcterms:modified xsi:type="dcterms:W3CDTF">2019-03-02T16:11:00Z</dcterms:modified>
</cp:coreProperties>
</file>